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31AD260" w14:textId="29B73923" w:rsidR="005B5AB8" w:rsidRDefault="005B5AB8" w:rsidP="005B5AB8">
      <w:pPr>
        <w:jc w:val="both"/>
        <w:rPr>
          <w:rFonts w:cs="Times New Roman"/>
          <w:sz w:val="22"/>
          <w:szCs w:val="22"/>
        </w:rPr>
      </w:pPr>
      <w:r>
        <w:rPr>
          <w:rFonts w:cs="Times New Roman"/>
          <w:color w:val="000000"/>
          <w:sz w:val="22"/>
          <w:szCs w:val="22"/>
          <w:lang w:bidi="ar-SA"/>
        </w:rPr>
        <w:t>..........................................................                                                     ………………………………………..</w:t>
      </w:r>
    </w:p>
    <w:p w14:paraId="47059254" w14:textId="200241A1" w:rsidR="005B5AB8" w:rsidRDefault="005B5AB8" w:rsidP="005B5AB8">
      <w:pPr>
        <w:jc w:val="both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 xml:space="preserve">     </w:t>
      </w:r>
      <w:r>
        <w:rPr>
          <w:rFonts w:cs="Times New Roman"/>
          <w:sz w:val="20"/>
          <w:szCs w:val="20"/>
        </w:rPr>
        <w:t xml:space="preserve">   (pieczątka pracodawcy)                                                                                            (miejscowość, data)</w:t>
      </w:r>
    </w:p>
    <w:p w14:paraId="3BCB781B" w14:textId="3B4717D8" w:rsidR="005B5AB8" w:rsidRDefault="005B5AB8" w:rsidP="005B5AB8">
      <w:pPr>
        <w:jc w:val="both"/>
        <w:rPr>
          <w:rFonts w:cs="Times New Roman"/>
          <w:sz w:val="22"/>
          <w:szCs w:val="22"/>
        </w:rPr>
      </w:pPr>
    </w:p>
    <w:p w14:paraId="316A7D9E" w14:textId="77777777" w:rsidR="005B5AB8" w:rsidRDefault="005B5AB8" w:rsidP="005B5AB8">
      <w:pPr>
        <w:jc w:val="both"/>
        <w:rPr>
          <w:rFonts w:cs="Times New Roman"/>
          <w:sz w:val="22"/>
          <w:szCs w:val="22"/>
        </w:rPr>
      </w:pPr>
    </w:p>
    <w:p w14:paraId="07CB8A9D" w14:textId="1EEA53FF" w:rsidR="005B5AB8" w:rsidRPr="005B5AB8" w:rsidRDefault="005B5AB8" w:rsidP="005B5AB8">
      <w:pPr>
        <w:spacing w:line="360" w:lineRule="auto"/>
        <w:ind w:left="7080"/>
        <w:rPr>
          <w:rFonts w:cs="Times New Roman"/>
          <w:b/>
          <w:bCs/>
          <w:color w:val="000000"/>
          <w:lang w:bidi="ar-SA"/>
        </w:rPr>
      </w:pPr>
      <w:r w:rsidRPr="005B5AB8">
        <w:rPr>
          <w:rFonts w:cs="Times New Roman"/>
          <w:b/>
          <w:bCs/>
          <w:color w:val="000000"/>
          <w:lang w:bidi="ar-SA"/>
        </w:rPr>
        <w:t xml:space="preserve">Burmistrz </w:t>
      </w:r>
      <w:r w:rsidR="00CA168A">
        <w:rPr>
          <w:rFonts w:cs="Times New Roman"/>
          <w:b/>
          <w:bCs/>
          <w:color w:val="000000"/>
          <w:lang w:bidi="ar-SA"/>
        </w:rPr>
        <w:t>Miasta i Gminy Buk</w:t>
      </w:r>
    </w:p>
    <w:p w14:paraId="2691649B" w14:textId="12450AD0" w:rsidR="005B5AB8" w:rsidRPr="005B5AB8" w:rsidRDefault="005B5AB8" w:rsidP="005B5AB8">
      <w:pPr>
        <w:spacing w:line="360" w:lineRule="auto"/>
        <w:ind w:left="7080"/>
        <w:rPr>
          <w:rFonts w:cs="Times New Roman"/>
          <w:b/>
          <w:bCs/>
          <w:color w:val="000000"/>
          <w:lang w:bidi="ar-SA"/>
        </w:rPr>
      </w:pPr>
      <w:r w:rsidRPr="005B5AB8">
        <w:rPr>
          <w:rFonts w:cs="Times New Roman"/>
          <w:b/>
          <w:bCs/>
          <w:color w:val="000000"/>
          <w:lang w:bidi="ar-SA"/>
        </w:rPr>
        <w:t xml:space="preserve">ul. </w:t>
      </w:r>
      <w:r w:rsidR="00CA168A">
        <w:rPr>
          <w:rFonts w:cs="Times New Roman"/>
          <w:b/>
          <w:bCs/>
          <w:color w:val="000000"/>
          <w:lang w:bidi="ar-SA"/>
        </w:rPr>
        <w:t>Ratuszowa 1</w:t>
      </w:r>
    </w:p>
    <w:p w14:paraId="32CD514C" w14:textId="1ECD6DFE" w:rsidR="005B5AB8" w:rsidRDefault="00CA168A" w:rsidP="005B5AB8">
      <w:pPr>
        <w:spacing w:line="360" w:lineRule="auto"/>
        <w:ind w:left="7080"/>
        <w:rPr>
          <w:rFonts w:cs="Times New Roman"/>
          <w:sz w:val="22"/>
          <w:szCs w:val="22"/>
        </w:rPr>
      </w:pPr>
      <w:r>
        <w:rPr>
          <w:rFonts w:cs="Times New Roman"/>
          <w:b/>
          <w:bCs/>
          <w:color w:val="000000"/>
          <w:lang w:bidi="ar-SA"/>
        </w:rPr>
        <w:t>64-320 Buk</w:t>
      </w:r>
    </w:p>
    <w:p w14:paraId="09B492ED" w14:textId="77777777" w:rsidR="005B5AB8" w:rsidRDefault="005B5AB8" w:rsidP="005B5AB8">
      <w:pPr>
        <w:spacing w:line="360" w:lineRule="auto"/>
        <w:jc w:val="both"/>
        <w:rPr>
          <w:rFonts w:cs="Times New Roman"/>
          <w:sz w:val="22"/>
          <w:szCs w:val="22"/>
        </w:rPr>
      </w:pPr>
    </w:p>
    <w:p w14:paraId="6F75380E" w14:textId="1E9E7434" w:rsidR="005B5AB8" w:rsidRPr="005B5AB8" w:rsidRDefault="005B5AB8" w:rsidP="005B5AB8">
      <w:pPr>
        <w:spacing w:line="360" w:lineRule="auto"/>
        <w:jc w:val="center"/>
        <w:rPr>
          <w:rFonts w:cs="Times New Roman"/>
          <w:b/>
          <w:bCs/>
          <w:sz w:val="22"/>
          <w:szCs w:val="22"/>
        </w:rPr>
      </w:pPr>
      <w:r w:rsidRPr="005B5AB8">
        <w:rPr>
          <w:rFonts w:cs="Times New Roman"/>
          <w:b/>
          <w:bCs/>
          <w:sz w:val="22"/>
          <w:szCs w:val="22"/>
        </w:rPr>
        <w:t>WNIOSEK O DOFINANSOWANIE KOSZTÓW</w:t>
      </w:r>
    </w:p>
    <w:p w14:paraId="7EF4667F" w14:textId="2C4643A9" w:rsidR="005B5AB8" w:rsidRPr="005B5AB8" w:rsidRDefault="005B5AB8" w:rsidP="005B5AB8">
      <w:pPr>
        <w:spacing w:line="360" w:lineRule="auto"/>
        <w:jc w:val="center"/>
        <w:rPr>
          <w:rFonts w:cs="Times New Roman"/>
          <w:sz w:val="22"/>
          <w:szCs w:val="22"/>
        </w:rPr>
      </w:pPr>
      <w:r w:rsidRPr="005B5AB8">
        <w:rPr>
          <w:rFonts w:cs="Times New Roman"/>
          <w:b/>
          <w:bCs/>
          <w:sz w:val="22"/>
          <w:szCs w:val="22"/>
        </w:rPr>
        <w:t>PRAKTYKI  ABSOLWENCKIEJ</w:t>
      </w:r>
    </w:p>
    <w:p w14:paraId="010D0842" w14:textId="77777777" w:rsidR="005B5AB8" w:rsidRDefault="005B5AB8" w:rsidP="005B5AB8">
      <w:pPr>
        <w:spacing w:line="360" w:lineRule="auto"/>
        <w:jc w:val="both"/>
        <w:rPr>
          <w:rFonts w:cs="Times New Roman"/>
          <w:sz w:val="22"/>
          <w:szCs w:val="22"/>
        </w:rPr>
      </w:pPr>
    </w:p>
    <w:p w14:paraId="6C0271AA" w14:textId="3FB800BE" w:rsidR="005B5AB8" w:rsidRDefault="005B5AB8" w:rsidP="005B5AB8">
      <w:pPr>
        <w:spacing w:line="360" w:lineRule="auto"/>
        <w:jc w:val="both"/>
        <w:rPr>
          <w:rFonts w:cs="Times New Roman"/>
          <w:color w:val="000000"/>
          <w:sz w:val="22"/>
          <w:szCs w:val="22"/>
          <w:lang w:bidi="ar-SA"/>
        </w:rPr>
      </w:pPr>
      <w:r>
        <w:rPr>
          <w:rFonts w:cs="Times New Roman"/>
          <w:color w:val="000000"/>
          <w:sz w:val="22"/>
          <w:szCs w:val="22"/>
          <w:lang w:bidi="ar-SA"/>
        </w:rPr>
        <w:tab/>
        <w:t>Na podstawie art. 7a ustawy z dnia 17 lipca 2009 r. o praktykach absolwenckich (</w:t>
      </w:r>
      <w:proofErr w:type="spellStart"/>
      <w:r>
        <w:rPr>
          <w:rFonts w:cs="Times New Roman"/>
          <w:color w:val="000000"/>
          <w:sz w:val="22"/>
          <w:szCs w:val="22"/>
          <w:lang w:bidi="ar-SA"/>
        </w:rPr>
        <w:t>t.j</w:t>
      </w:r>
      <w:proofErr w:type="spellEnd"/>
      <w:r>
        <w:rPr>
          <w:rFonts w:cs="Times New Roman"/>
          <w:color w:val="000000"/>
          <w:sz w:val="22"/>
          <w:szCs w:val="22"/>
          <w:lang w:bidi="ar-SA"/>
        </w:rPr>
        <w:t xml:space="preserve">. Dz. U.                            z 2018 r., poz. 1244, z </w:t>
      </w:r>
      <w:proofErr w:type="spellStart"/>
      <w:r>
        <w:rPr>
          <w:rFonts w:cs="Times New Roman"/>
          <w:color w:val="000000"/>
          <w:sz w:val="22"/>
          <w:szCs w:val="22"/>
          <w:lang w:bidi="ar-SA"/>
        </w:rPr>
        <w:t>późn</w:t>
      </w:r>
      <w:proofErr w:type="spellEnd"/>
      <w:r>
        <w:rPr>
          <w:rFonts w:cs="Times New Roman"/>
          <w:color w:val="000000"/>
          <w:sz w:val="22"/>
          <w:szCs w:val="22"/>
          <w:lang w:bidi="ar-SA"/>
        </w:rPr>
        <w:t>. zm.), zwracam się z wnioskiem o dofinansowanie kosztów praktyki absolwenckiej.</w:t>
      </w:r>
    </w:p>
    <w:p w14:paraId="4E82756C" w14:textId="77777777" w:rsidR="005B5AB8" w:rsidRDefault="005B5AB8" w:rsidP="005B5AB8">
      <w:pPr>
        <w:spacing w:line="360" w:lineRule="auto"/>
        <w:jc w:val="both"/>
        <w:rPr>
          <w:rFonts w:cs="Times New Roman"/>
          <w:b/>
          <w:bCs/>
          <w:color w:val="000000"/>
          <w:sz w:val="22"/>
          <w:szCs w:val="22"/>
          <w:lang w:bidi="ar-SA"/>
        </w:rPr>
      </w:pPr>
    </w:p>
    <w:p w14:paraId="34CF6E9C" w14:textId="77777777" w:rsidR="005B5AB8" w:rsidRDefault="005B5AB8" w:rsidP="005B5AB8">
      <w:pPr>
        <w:spacing w:line="360" w:lineRule="auto"/>
        <w:jc w:val="both"/>
        <w:rPr>
          <w:rFonts w:cs="Times New Roman"/>
          <w:color w:val="000000"/>
          <w:sz w:val="22"/>
          <w:szCs w:val="22"/>
          <w:lang w:bidi="ar-SA"/>
        </w:rPr>
      </w:pPr>
      <w:r>
        <w:rPr>
          <w:rFonts w:cs="Times New Roman"/>
          <w:b/>
          <w:bCs/>
          <w:color w:val="000000"/>
          <w:sz w:val="22"/>
          <w:szCs w:val="22"/>
          <w:lang w:bidi="ar-SA"/>
        </w:rPr>
        <w:t>I. INFORMACJE DOTYCZĄCE PRAKTYKANTA:</w:t>
      </w:r>
    </w:p>
    <w:p w14:paraId="14D3329D" w14:textId="77777777" w:rsidR="005B5AB8" w:rsidRDefault="005B5AB8" w:rsidP="005B5AB8">
      <w:pPr>
        <w:numPr>
          <w:ilvl w:val="0"/>
          <w:numId w:val="2"/>
        </w:numPr>
        <w:spacing w:line="360" w:lineRule="auto"/>
        <w:jc w:val="both"/>
        <w:rPr>
          <w:rFonts w:cs="Times New Roman"/>
          <w:color w:val="000000"/>
          <w:sz w:val="22"/>
          <w:szCs w:val="22"/>
          <w:lang w:bidi="ar-SA"/>
        </w:rPr>
      </w:pPr>
      <w:r>
        <w:rPr>
          <w:rFonts w:cs="Times New Roman"/>
          <w:color w:val="000000"/>
          <w:sz w:val="22"/>
          <w:szCs w:val="22"/>
          <w:lang w:bidi="ar-SA"/>
        </w:rPr>
        <w:t>Imię i nazwisko praktykanta: ………………………………………………………………………….</w:t>
      </w:r>
    </w:p>
    <w:p w14:paraId="05495FA5" w14:textId="77777777" w:rsidR="005B5AB8" w:rsidRDefault="005B5AB8" w:rsidP="005B5AB8">
      <w:pPr>
        <w:numPr>
          <w:ilvl w:val="0"/>
          <w:numId w:val="2"/>
        </w:numPr>
        <w:spacing w:line="360" w:lineRule="auto"/>
        <w:jc w:val="both"/>
        <w:rPr>
          <w:rFonts w:cs="Times New Roman"/>
          <w:color w:val="000000"/>
          <w:sz w:val="22"/>
          <w:szCs w:val="22"/>
          <w:lang w:bidi="ar-SA"/>
        </w:rPr>
      </w:pPr>
      <w:r>
        <w:rPr>
          <w:rFonts w:cs="Times New Roman"/>
          <w:color w:val="000000"/>
          <w:sz w:val="22"/>
          <w:szCs w:val="22"/>
          <w:lang w:bidi="ar-SA"/>
        </w:rPr>
        <w:t>Adres zamieszkania: …………………………………………………………………………………...</w:t>
      </w:r>
    </w:p>
    <w:p w14:paraId="6AE6EFAA" w14:textId="77777777" w:rsidR="005B5AB8" w:rsidRDefault="005B5AB8" w:rsidP="005B5AB8">
      <w:pPr>
        <w:numPr>
          <w:ilvl w:val="0"/>
          <w:numId w:val="2"/>
        </w:numPr>
        <w:spacing w:line="360" w:lineRule="auto"/>
        <w:jc w:val="both"/>
        <w:rPr>
          <w:rFonts w:cs="Times New Roman"/>
          <w:color w:val="000000"/>
          <w:sz w:val="22"/>
          <w:szCs w:val="22"/>
          <w:lang w:bidi="ar-SA"/>
        </w:rPr>
      </w:pPr>
      <w:r>
        <w:rPr>
          <w:rFonts w:cs="Times New Roman"/>
          <w:color w:val="000000"/>
          <w:sz w:val="22"/>
          <w:szCs w:val="22"/>
          <w:lang w:bidi="ar-SA"/>
        </w:rPr>
        <w:t>Data urodzenia: ………………………………………………………………………………………..</w:t>
      </w:r>
    </w:p>
    <w:p w14:paraId="38854BD6" w14:textId="77777777" w:rsidR="005B5AB8" w:rsidRDefault="005B5AB8" w:rsidP="005B5AB8">
      <w:pPr>
        <w:numPr>
          <w:ilvl w:val="0"/>
          <w:numId w:val="2"/>
        </w:numPr>
        <w:spacing w:line="360" w:lineRule="auto"/>
        <w:jc w:val="both"/>
        <w:rPr>
          <w:rFonts w:cs="Times New Roman"/>
          <w:color w:val="000000"/>
          <w:sz w:val="22"/>
          <w:szCs w:val="22"/>
          <w:lang w:bidi="ar-SA"/>
        </w:rPr>
      </w:pPr>
      <w:r>
        <w:rPr>
          <w:rFonts w:cs="Times New Roman"/>
          <w:color w:val="000000"/>
          <w:sz w:val="22"/>
          <w:szCs w:val="22"/>
          <w:lang w:bidi="ar-SA"/>
        </w:rPr>
        <w:t>Nazwa zawodu, w jakim była prowadzona praktyka: ………………………………………………...</w:t>
      </w:r>
    </w:p>
    <w:p w14:paraId="6CBB2CFA" w14:textId="77777777" w:rsidR="005B5AB8" w:rsidRDefault="005B5AB8" w:rsidP="005B5AB8">
      <w:pPr>
        <w:numPr>
          <w:ilvl w:val="0"/>
          <w:numId w:val="2"/>
        </w:numPr>
        <w:spacing w:line="360" w:lineRule="auto"/>
        <w:jc w:val="both"/>
        <w:rPr>
          <w:rFonts w:cs="Times New Roman"/>
          <w:color w:val="000000"/>
          <w:sz w:val="22"/>
          <w:szCs w:val="22"/>
          <w:lang w:bidi="ar-SA"/>
        </w:rPr>
      </w:pPr>
      <w:r>
        <w:rPr>
          <w:rFonts w:cs="Times New Roman"/>
          <w:color w:val="000000"/>
          <w:sz w:val="22"/>
          <w:szCs w:val="22"/>
          <w:lang w:bidi="ar-SA"/>
        </w:rPr>
        <w:t>Data zawarcia umowy o praktykę absolwencką: ……………………………………………………..</w:t>
      </w:r>
    </w:p>
    <w:p w14:paraId="63B963A9" w14:textId="77777777" w:rsidR="005B5AB8" w:rsidRDefault="005B5AB8" w:rsidP="005B5AB8">
      <w:pPr>
        <w:numPr>
          <w:ilvl w:val="0"/>
          <w:numId w:val="2"/>
        </w:numPr>
        <w:spacing w:line="360" w:lineRule="auto"/>
        <w:jc w:val="both"/>
        <w:rPr>
          <w:rFonts w:cs="Times New Roman"/>
          <w:color w:val="000000"/>
          <w:sz w:val="22"/>
          <w:szCs w:val="22"/>
          <w:lang w:bidi="ar-SA"/>
        </w:rPr>
      </w:pPr>
      <w:r>
        <w:rPr>
          <w:rFonts w:cs="Times New Roman"/>
          <w:color w:val="000000"/>
          <w:sz w:val="22"/>
          <w:szCs w:val="22"/>
          <w:lang w:bidi="ar-SA"/>
        </w:rPr>
        <w:t>Okres trwania umowy (od – do) : …………………………………………………………………….</w:t>
      </w:r>
    </w:p>
    <w:p w14:paraId="5A313983" w14:textId="77777777" w:rsidR="005B5AB8" w:rsidRDefault="005B5AB8" w:rsidP="005B5AB8">
      <w:pPr>
        <w:numPr>
          <w:ilvl w:val="0"/>
          <w:numId w:val="2"/>
        </w:numPr>
        <w:spacing w:line="360" w:lineRule="auto"/>
        <w:jc w:val="both"/>
        <w:rPr>
          <w:rFonts w:cs="Times New Roman"/>
          <w:color w:val="000000"/>
          <w:sz w:val="22"/>
          <w:szCs w:val="22"/>
          <w:lang w:bidi="ar-SA"/>
        </w:rPr>
      </w:pPr>
      <w:r>
        <w:rPr>
          <w:rFonts w:cs="Times New Roman"/>
          <w:color w:val="000000"/>
          <w:sz w:val="22"/>
          <w:szCs w:val="22"/>
          <w:lang w:bidi="ar-SA"/>
        </w:rPr>
        <w:t xml:space="preserve">Miesięczny wymiar godzin zrealizowanej praktyki absolwenckiej w poszczególnych miesiącach: </w:t>
      </w:r>
    </w:p>
    <w:p w14:paraId="2D783EBE" w14:textId="77777777" w:rsidR="005B5AB8" w:rsidRDefault="005B5AB8" w:rsidP="005B5AB8">
      <w:pPr>
        <w:spacing w:line="360" w:lineRule="auto"/>
        <w:ind w:left="720"/>
        <w:jc w:val="both"/>
        <w:rPr>
          <w:rFonts w:cs="Times New Roman"/>
          <w:color w:val="000000"/>
          <w:sz w:val="22"/>
          <w:szCs w:val="22"/>
          <w:lang w:bidi="ar-SA"/>
        </w:rPr>
      </w:pPr>
      <w:r>
        <w:rPr>
          <w:rFonts w:cs="Times New Roman"/>
          <w:color w:val="000000"/>
          <w:sz w:val="22"/>
          <w:szCs w:val="22"/>
          <w:lang w:bidi="ar-SA"/>
        </w:rPr>
        <w:t>1) …………………………………………..</w:t>
      </w:r>
    </w:p>
    <w:p w14:paraId="790BC4EE" w14:textId="77777777" w:rsidR="005B5AB8" w:rsidRDefault="005B5AB8" w:rsidP="005B5AB8">
      <w:pPr>
        <w:spacing w:line="360" w:lineRule="auto"/>
        <w:ind w:left="720"/>
        <w:jc w:val="both"/>
        <w:rPr>
          <w:rFonts w:cs="Times New Roman"/>
          <w:color w:val="000000"/>
          <w:sz w:val="22"/>
          <w:szCs w:val="22"/>
          <w:lang w:bidi="ar-SA"/>
        </w:rPr>
      </w:pPr>
      <w:r>
        <w:rPr>
          <w:rFonts w:cs="Times New Roman"/>
          <w:color w:val="000000"/>
          <w:sz w:val="22"/>
          <w:szCs w:val="22"/>
          <w:lang w:bidi="ar-SA"/>
        </w:rPr>
        <w:t>2) …………………………………………..</w:t>
      </w:r>
    </w:p>
    <w:p w14:paraId="538ECA5B" w14:textId="77777777" w:rsidR="005B5AB8" w:rsidRDefault="005B5AB8" w:rsidP="005B5AB8">
      <w:pPr>
        <w:spacing w:line="360" w:lineRule="auto"/>
        <w:ind w:left="720"/>
        <w:jc w:val="both"/>
        <w:rPr>
          <w:sz w:val="22"/>
          <w:szCs w:val="22"/>
        </w:rPr>
      </w:pPr>
      <w:r>
        <w:rPr>
          <w:rFonts w:cs="Times New Roman"/>
          <w:color w:val="000000"/>
          <w:sz w:val="22"/>
          <w:szCs w:val="22"/>
          <w:lang w:bidi="ar-SA"/>
        </w:rPr>
        <w:t>3) …………………………………………..</w:t>
      </w:r>
    </w:p>
    <w:p w14:paraId="27F5F47B" w14:textId="77777777" w:rsidR="005B5AB8" w:rsidRDefault="005B5AB8" w:rsidP="005B5AB8">
      <w:pPr>
        <w:spacing w:line="360" w:lineRule="auto"/>
        <w:ind w:left="720"/>
        <w:jc w:val="both"/>
        <w:rPr>
          <w:sz w:val="22"/>
          <w:szCs w:val="22"/>
        </w:rPr>
      </w:pPr>
    </w:p>
    <w:p w14:paraId="21B0C9FC" w14:textId="77777777" w:rsidR="005B5AB8" w:rsidRDefault="005B5AB8" w:rsidP="005B5AB8">
      <w:pPr>
        <w:spacing w:line="360" w:lineRule="auto"/>
        <w:jc w:val="both"/>
        <w:rPr>
          <w:rFonts w:cs="Times New Roman"/>
          <w:color w:val="000000"/>
          <w:sz w:val="22"/>
          <w:szCs w:val="22"/>
          <w:lang w:bidi="ar-SA"/>
        </w:rPr>
      </w:pPr>
      <w:r>
        <w:rPr>
          <w:rFonts w:cs="Times New Roman"/>
          <w:b/>
          <w:bCs/>
          <w:color w:val="000000"/>
          <w:sz w:val="22"/>
          <w:szCs w:val="22"/>
          <w:lang w:bidi="ar-SA"/>
        </w:rPr>
        <w:t>II. DANE DOTYCZĄCE WNIOSKODAWCY:</w:t>
      </w:r>
    </w:p>
    <w:p w14:paraId="16417DF9" w14:textId="77777777" w:rsidR="005B5AB8" w:rsidRDefault="005B5AB8" w:rsidP="005B5AB8">
      <w:pPr>
        <w:numPr>
          <w:ilvl w:val="0"/>
          <w:numId w:val="3"/>
        </w:numPr>
        <w:spacing w:line="360" w:lineRule="auto"/>
        <w:jc w:val="both"/>
        <w:rPr>
          <w:rFonts w:cs="Times New Roman"/>
          <w:color w:val="000000"/>
          <w:sz w:val="22"/>
          <w:szCs w:val="22"/>
          <w:lang w:bidi="ar-SA"/>
        </w:rPr>
      </w:pPr>
      <w:r>
        <w:rPr>
          <w:rFonts w:cs="Times New Roman"/>
          <w:color w:val="000000"/>
          <w:sz w:val="22"/>
          <w:szCs w:val="22"/>
          <w:lang w:bidi="ar-SA"/>
        </w:rPr>
        <w:t>Nazwisko i imię pracodawcy / osoby upoważnionej do reprezentowania:</w:t>
      </w:r>
    </w:p>
    <w:p w14:paraId="698A807D" w14:textId="77777777" w:rsidR="005B5AB8" w:rsidRDefault="005B5AB8" w:rsidP="005B5AB8">
      <w:pPr>
        <w:spacing w:line="360" w:lineRule="auto"/>
        <w:ind w:left="720"/>
        <w:jc w:val="both"/>
        <w:rPr>
          <w:rFonts w:cs="Times New Roman"/>
          <w:color w:val="000000"/>
          <w:sz w:val="22"/>
          <w:szCs w:val="22"/>
          <w:lang w:bidi="ar-SA"/>
        </w:rPr>
      </w:pPr>
      <w:r>
        <w:rPr>
          <w:rFonts w:cs="Times New Roman"/>
          <w:color w:val="000000"/>
          <w:sz w:val="22"/>
          <w:szCs w:val="22"/>
          <w:lang w:bidi="ar-SA"/>
        </w:rPr>
        <w:t xml:space="preserve"> ………………………………………………………………………………………………………..</w:t>
      </w:r>
    </w:p>
    <w:p w14:paraId="01701CBF" w14:textId="77777777" w:rsidR="005B5AB8" w:rsidRDefault="005B5AB8" w:rsidP="005B5AB8">
      <w:pPr>
        <w:numPr>
          <w:ilvl w:val="0"/>
          <w:numId w:val="3"/>
        </w:numPr>
        <w:spacing w:line="360" w:lineRule="auto"/>
        <w:jc w:val="both"/>
        <w:rPr>
          <w:rFonts w:cs="Times New Roman"/>
          <w:color w:val="000000"/>
          <w:sz w:val="22"/>
          <w:szCs w:val="22"/>
          <w:lang w:bidi="ar-SA"/>
        </w:rPr>
      </w:pPr>
      <w:r>
        <w:rPr>
          <w:rFonts w:cs="Times New Roman"/>
          <w:color w:val="000000"/>
          <w:sz w:val="22"/>
          <w:szCs w:val="22"/>
          <w:lang w:bidi="ar-SA"/>
        </w:rPr>
        <w:t>Nazwa zakładu pracy: ………………………………………………………………………………...</w:t>
      </w:r>
    </w:p>
    <w:p w14:paraId="450B7CFD" w14:textId="77777777" w:rsidR="005B5AB8" w:rsidRDefault="005B5AB8" w:rsidP="005B5AB8">
      <w:pPr>
        <w:numPr>
          <w:ilvl w:val="0"/>
          <w:numId w:val="3"/>
        </w:numPr>
        <w:spacing w:line="360" w:lineRule="auto"/>
        <w:jc w:val="both"/>
        <w:rPr>
          <w:rFonts w:cs="Times New Roman"/>
          <w:color w:val="000000"/>
          <w:sz w:val="22"/>
          <w:szCs w:val="22"/>
          <w:lang w:bidi="ar-SA"/>
        </w:rPr>
      </w:pPr>
      <w:r>
        <w:rPr>
          <w:rFonts w:cs="Times New Roman"/>
          <w:color w:val="000000"/>
          <w:sz w:val="22"/>
          <w:szCs w:val="22"/>
          <w:lang w:bidi="ar-SA"/>
        </w:rPr>
        <w:t>Adres zakładu pracy: ………………………………………………………………………………….</w:t>
      </w:r>
    </w:p>
    <w:p w14:paraId="64C6D930" w14:textId="77777777" w:rsidR="005B5AB8" w:rsidRDefault="005B5AB8" w:rsidP="005B5AB8">
      <w:pPr>
        <w:numPr>
          <w:ilvl w:val="0"/>
          <w:numId w:val="3"/>
        </w:numPr>
        <w:spacing w:line="360" w:lineRule="auto"/>
        <w:rPr>
          <w:rFonts w:cs="Times New Roman"/>
          <w:color w:val="000000"/>
          <w:sz w:val="22"/>
          <w:szCs w:val="22"/>
          <w:lang w:bidi="ar-SA"/>
        </w:rPr>
      </w:pPr>
      <w:r>
        <w:rPr>
          <w:rFonts w:cs="Times New Roman"/>
          <w:color w:val="000000"/>
          <w:sz w:val="22"/>
          <w:szCs w:val="22"/>
          <w:lang w:bidi="ar-SA"/>
        </w:rPr>
        <w:t>Dane osoby do kontaktu w sprawie wniosku z podaniem numeru telefonu / adresu poczty elektronicznej:</w:t>
      </w:r>
    </w:p>
    <w:p w14:paraId="3B870597" w14:textId="77777777" w:rsidR="005B5AB8" w:rsidRDefault="005B5AB8" w:rsidP="005B5AB8">
      <w:pPr>
        <w:spacing w:line="360" w:lineRule="auto"/>
        <w:ind w:left="720"/>
        <w:rPr>
          <w:rFonts w:cs="Times New Roman"/>
          <w:color w:val="000000"/>
          <w:sz w:val="22"/>
          <w:szCs w:val="22"/>
          <w:lang w:bidi="ar-SA"/>
        </w:rPr>
      </w:pPr>
      <w:r>
        <w:rPr>
          <w:rFonts w:cs="Times New Roman"/>
          <w:color w:val="000000"/>
          <w:sz w:val="22"/>
          <w:szCs w:val="22"/>
          <w:lang w:bidi="ar-SA"/>
        </w:rPr>
        <w:t xml:space="preserve"> ………………………………………………………………………………………………………….</w:t>
      </w:r>
    </w:p>
    <w:p w14:paraId="45EE550F" w14:textId="77777777" w:rsidR="005B5AB8" w:rsidRDefault="005B5AB8" w:rsidP="005B5AB8">
      <w:pPr>
        <w:numPr>
          <w:ilvl w:val="0"/>
          <w:numId w:val="3"/>
        </w:numPr>
        <w:spacing w:line="360" w:lineRule="auto"/>
        <w:jc w:val="both"/>
        <w:rPr>
          <w:rFonts w:cs="Times New Roman"/>
          <w:color w:val="000000"/>
          <w:sz w:val="22"/>
          <w:szCs w:val="22"/>
          <w:lang w:bidi="ar-SA"/>
        </w:rPr>
      </w:pPr>
      <w:r>
        <w:rPr>
          <w:rFonts w:cs="Times New Roman"/>
          <w:color w:val="000000"/>
          <w:sz w:val="22"/>
          <w:szCs w:val="22"/>
          <w:lang w:bidi="ar-SA"/>
        </w:rPr>
        <w:t>Adres skrzynki e-doręczenia:  ………………………………………………………………………….</w:t>
      </w:r>
    </w:p>
    <w:p w14:paraId="36F0EF6C" w14:textId="7DDF983B" w:rsidR="005B5AB8" w:rsidRDefault="005B5AB8" w:rsidP="005B5AB8">
      <w:pPr>
        <w:numPr>
          <w:ilvl w:val="0"/>
          <w:numId w:val="3"/>
        </w:numPr>
        <w:spacing w:line="360" w:lineRule="auto"/>
        <w:jc w:val="both"/>
        <w:rPr>
          <w:rFonts w:cs="Times New Roman"/>
          <w:color w:val="000000"/>
          <w:sz w:val="22"/>
          <w:szCs w:val="22"/>
          <w:lang w:bidi="ar-SA"/>
        </w:rPr>
      </w:pPr>
      <w:r>
        <w:rPr>
          <w:rFonts w:cs="Times New Roman"/>
          <w:color w:val="000000"/>
          <w:sz w:val="22"/>
          <w:szCs w:val="22"/>
          <w:lang w:bidi="ar-SA"/>
        </w:rPr>
        <w:t>Numer identyfikacji podatkowej: ………………………………………………………………………</w:t>
      </w:r>
    </w:p>
    <w:p w14:paraId="05E01423" w14:textId="00712A35" w:rsidR="005B5AB8" w:rsidRDefault="005B5AB8" w:rsidP="005B5AB8">
      <w:pPr>
        <w:spacing w:line="360" w:lineRule="auto"/>
        <w:ind w:left="720"/>
        <w:jc w:val="both"/>
        <w:rPr>
          <w:rFonts w:cs="Times New Roman"/>
          <w:color w:val="000000"/>
          <w:sz w:val="22"/>
          <w:szCs w:val="22"/>
          <w:lang w:bidi="ar-SA"/>
        </w:rPr>
      </w:pPr>
    </w:p>
    <w:p w14:paraId="106CDC2B" w14:textId="77777777" w:rsidR="005B5AB8" w:rsidRPr="005B5AB8" w:rsidRDefault="005B5AB8" w:rsidP="005B5AB8">
      <w:pPr>
        <w:spacing w:line="360" w:lineRule="auto"/>
        <w:ind w:left="720"/>
        <w:jc w:val="both"/>
        <w:rPr>
          <w:rFonts w:cs="Times New Roman"/>
          <w:color w:val="000000"/>
          <w:sz w:val="22"/>
          <w:szCs w:val="22"/>
          <w:lang w:bidi="ar-SA"/>
        </w:rPr>
      </w:pPr>
    </w:p>
    <w:p w14:paraId="541DE237" w14:textId="77777777" w:rsidR="005B5AB8" w:rsidRDefault="005B5AB8" w:rsidP="005B5AB8">
      <w:pPr>
        <w:numPr>
          <w:ilvl w:val="0"/>
          <w:numId w:val="3"/>
        </w:numPr>
        <w:spacing w:line="360" w:lineRule="auto"/>
        <w:jc w:val="both"/>
        <w:rPr>
          <w:sz w:val="28"/>
          <w:szCs w:val="28"/>
        </w:rPr>
      </w:pPr>
      <w:r>
        <w:rPr>
          <w:rFonts w:cs="Times New Roman"/>
          <w:color w:val="000000"/>
          <w:sz w:val="22"/>
          <w:szCs w:val="22"/>
          <w:lang w:bidi="ar-SA"/>
        </w:rPr>
        <w:t xml:space="preserve">Nr rachunku bankowego: </w:t>
      </w:r>
    </w:p>
    <w:tbl>
      <w:tblPr>
        <w:tblW w:w="0" w:type="auto"/>
        <w:tblInd w:w="134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14"/>
        <w:gridCol w:w="300"/>
        <w:gridCol w:w="286"/>
        <w:gridCol w:w="301"/>
        <w:gridCol w:w="286"/>
        <w:gridCol w:w="286"/>
        <w:gridCol w:w="300"/>
        <w:gridCol w:w="286"/>
        <w:gridCol w:w="286"/>
        <w:gridCol w:w="300"/>
        <w:gridCol w:w="286"/>
        <w:gridCol w:w="301"/>
        <w:gridCol w:w="286"/>
        <w:gridCol w:w="286"/>
        <w:gridCol w:w="300"/>
        <w:gridCol w:w="286"/>
        <w:gridCol w:w="300"/>
        <w:gridCol w:w="286"/>
        <w:gridCol w:w="286"/>
        <w:gridCol w:w="301"/>
        <w:gridCol w:w="286"/>
        <w:gridCol w:w="300"/>
        <w:gridCol w:w="286"/>
        <w:gridCol w:w="286"/>
        <w:gridCol w:w="300"/>
        <w:gridCol w:w="286"/>
        <w:gridCol w:w="301"/>
        <w:gridCol w:w="286"/>
        <w:gridCol w:w="286"/>
        <w:gridCol w:w="300"/>
        <w:gridCol w:w="286"/>
        <w:gridCol w:w="310"/>
      </w:tblGrid>
      <w:tr w:rsidR="005B5AB8" w14:paraId="67CE7E4A" w14:textId="77777777" w:rsidTr="00A161ED">
        <w:trPr>
          <w:trHeight w:val="465"/>
        </w:trPr>
        <w:tc>
          <w:tcPr>
            <w:tcW w:w="31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197C4BF9" w14:textId="77777777" w:rsidR="005B5AB8" w:rsidRDefault="005B5AB8" w:rsidP="00A161ED">
            <w:pPr>
              <w:pStyle w:val="Zawartotabeli"/>
              <w:snapToGrid w:val="0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3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507B49D3" w14:textId="77777777" w:rsidR="005B5AB8" w:rsidRDefault="005B5AB8" w:rsidP="00A161ED">
            <w:pPr>
              <w:pStyle w:val="Zawartotabeli"/>
              <w:snapToGrid w:val="0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86" w:type="dxa"/>
            <w:tcBorders>
              <w:left w:val="single" w:sz="1" w:space="0" w:color="000000"/>
            </w:tcBorders>
            <w:shd w:val="clear" w:color="auto" w:fill="auto"/>
          </w:tcPr>
          <w:p w14:paraId="24CC109A" w14:textId="77777777" w:rsidR="005B5AB8" w:rsidRDefault="005B5AB8" w:rsidP="00A161ED">
            <w:pPr>
              <w:pStyle w:val="Zawartotabeli"/>
              <w:snapToGrid w:val="0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3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43A59B78" w14:textId="77777777" w:rsidR="005B5AB8" w:rsidRDefault="005B5AB8" w:rsidP="00A161ED">
            <w:pPr>
              <w:pStyle w:val="Zawartotabeli"/>
              <w:snapToGrid w:val="0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8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434A14EC" w14:textId="77777777" w:rsidR="005B5AB8" w:rsidRDefault="005B5AB8" w:rsidP="00A161ED">
            <w:pPr>
              <w:pStyle w:val="Zawartotabeli"/>
              <w:snapToGrid w:val="0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8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0C1182C5" w14:textId="77777777" w:rsidR="005B5AB8" w:rsidRDefault="005B5AB8" w:rsidP="00A161ED">
            <w:pPr>
              <w:pStyle w:val="Zawartotabeli"/>
              <w:snapToGrid w:val="0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3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16D27BA9" w14:textId="77777777" w:rsidR="005B5AB8" w:rsidRDefault="005B5AB8" w:rsidP="00A161ED">
            <w:pPr>
              <w:pStyle w:val="Zawartotabeli"/>
              <w:snapToGrid w:val="0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86" w:type="dxa"/>
            <w:tcBorders>
              <w:left w:val="single" w:sz="1" w:space="0" w:color="000000"/>
            </w:tcBorders>
            <w:shd w:val="clear" w:color="auto" w:fill="auto"/>
          </w:tcPr>
          <w:p w14:paraId="23DECFCC" w14:textId="77777777" w:rsidR="005B5AB8" w:rsidRDefault="005B5AB8" w:rsidP="00A161ED">
            <w:pPr>
              <w:pStyle w:val="Zawartotabeli"/>
              <w:snapToGrid w:val="0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8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35D690F0" w14:textId="77777777" w:rsidR="005B5AB8" w:rsidRDefault="005B5AB8" w:rsidP="00A161ED">
            <w:pPr>
              <w:pStyle w:val="Zawartotabeli"/>
              <w:snapToGrid w:val="0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3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03831A23" w14:textId="77777777" w:rsidR="005B5AB8" w:rsidRDefault="005B5AB8" w:rsidP="00A161ED">
            <w:pPr>
              <w:pStyle w:val="Zawartotabeli"/>
              <w:snapToGrid w:val="0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8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578E671D" w14:textId="77777777" w:rsidR="005B5AB8" w:rsidRDefault="005B5AB8" w:rsidP="00A161ED">
            <w:pPr>
              <w:pStyle w:val="Zawartotabeli"/>
              <w:snapToGrid w:val="0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3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0D16986F" w14:textId="77777777" w:rsidR="005B5AB8" w:rsidRDefault="005B5AB8" w:rsidP="00A161ED">
            <w:pPr>
              <w:pStyle w:val="Zawartotabeli"/>
              <w:snapToGrid w:val="0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86" w:type="dxa"/>
            <w:tcBorders>
              <w:left w:val="single" w:sz="1" w:space="0" w:color="000000"/>
            </w:tcBorders>
            <w:shd w:val="clear" w:color="auto" w:fill="auto"/>
          </w:tcPr>
          <w:p w14:paraId="36E28615" w14:textId="77777777" w:rsidR="005B5AB8" w:rsidRDefault="005B5AB8" w:rsidP="00A161ED">
            <w:pPr>
              <w:pStyle w:val="Zawartotabeli"/>
              <w:snapToGrid w:val="0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8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2B3EB077" w14:textId="77777777" w:rsidR="005B5AB8" w:rsidRDefault="005B5AB8" w:rsidP="00A161ED">
            <w:pPr>
              <w:pStyle w:val="Zawartotabeli"/>
              <w:snapToGrid w:val="0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3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1F04A118" w14:textId="77777777" w:rsidR="005B5AB8" w:rsidRDefault="005B5AB8" w:rsidP="00A161ED">
            <w:pPr>
              <w:pStyle w:val="Zawartotabeli"/>
              <w:snapToGrid w:val="0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8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0FA4E3B9" w14:textId="77777777" w:rsidR="005B5AB8" w:rsidRDefault="005B5AB8" w:rsidP="00A161ED">
            <w:pPr>
              <w:pStyle w:val="Zawartotabeli"/>
              <w:snapToGrid w:val="0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3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43C0E70E" w14:textId="77777777" w:rsidR="005B5AB8" w:rsidRDefault="005B5AB8" w:rsidP="00A161ED">
            <w:pPr>
              <w:pStyle w:val="Zawartotabeli"/>
              <w:snapToGrid w:val="0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86" w:type="dxa"/>
            <w:tcBorders>
              <w:left w:val="single" w:sz="1" w:space="0" w:color="000000"/>
            </w:tcBorders>
            <w:shd w:val="clear" w:color="auto" w:fill="auto"/>
          </w:tcPr>
          <w:p w14:paraId="5A6CDC6D" w14:textId="77777777" w:rsidR="005B5AB8" w:rsidRDefault="005B5AB8" w:rsidP="00A161ED">
            <w:pPr>
              <w:pStyle w:val="Zawartotabeli"/>
              <w:snapToGrid w:val="0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8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1D51215C" w14:textId="77777777" w:rsidR="005B5AB8" w:rsidRDefault="005B5AB8" w:rsidP="00A161ED">
            <w:pPr>
              <w:pStyle w:val="Zawartotabeli"/>
              <w:snapToGrid w:val="0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3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4C797F24" w14:textId="77777777" w:rsidR="005B5AB8" w:rsidRDefault="005B5AB8" w:rsidP="00A161ED">
            <w:pPr>
              <w:pStyle w:val="Zawartotabeli"/>
              <w:snapToGrid w:val="0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8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6C0F752C" w14:textId="77777777" w:rsidR="005B5AB8" w:rsidRDefault="005B5AB8" w:rsidP="00A161ED">
            <w:pPr>
              <w:pStyle w:val="Zawartotabeli"/>
              <w:snapToGrid w:val="0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3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280F04CF" w14:textId="77777777" w:rsidR="005B5AB8" w:rsidRDefault="005B5AB8" w:rsidP="00A161ED">
            <w:pPr>
              <w:pStyle w:val="Zawartotabeli"/>
              <w:snapToGrid w:val="0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86" w:type="dxa"/>
            <w:tcBorders>
              <w:left w:val="single" w:sz="1" w:space="0" w:color="000000"/>
            </w:tcBorders>
            <w:shd w:val="clear" w:color="auto" w:fill="auto"/>
          </w:tcPr>
          <w:p w14:paraId="63383B5C" w14:textId="77777777" w:rsidR="005B5AB8" w:rsidRDefault="005B5AB8" w:rsidP="00A161ED">
            <w:pPr>
              <w:pStyle w:val="Zawartotabeli"/>
              <w:snapToGrid w:val="0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8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7F4A212B" w14:textId="77777777" w:rsidR="005B5AB8" w:rsidRDefault="005B5AB8" w:rsidP="00A161ED">
            <w:pPr>
              <w:pStyle w:val="Zawartotabeli"/>
              <w:snapToGrid w:val="0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3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59E76C46" w14:textId="77777777" w:rsidR="005B5AB8" w:rsidRDefault="005B5AB8" w:rsidP="00A161ED">
            <w:pPr>
              <w:pStyle w:val="Zawartotabeli"/>
              <w:snapToGrid w:val="0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8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1E31AACC" w14:textId="77777777" w:rsidR="005B5AB8" w:rsidRDefault="005B5AB8" w:rsidP="00A161ED">
            <w:pPr>
              <w:pStyle w:val="Zawartotabeli"/>
              <w:snapToGrid w:val="0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3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72722721" w14:textId="77777777" w:rsidR="005B5AB8" w:rsidRDefault="005B5AB8" w:rsidP="00A161ED">
            <w:pPr>
              <w:pStyle w:val="Zawartotabeli"/>
              <w:snapToGrid w:val="0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86" w:type="dxa"/>
            <w:tcBorders>
              <w:left w:val="single" w:sz="1" w:space="0" w:color="000000"/>
            </w:tcBorders>
            <w:shd w:val="clear" w:color="auto" w:fill="auto"/>
          </w:tcPr>
          <w:p w14:paraId="205400B8" w14:textId="77777777" w:rsidR="005B5AB8" w:rsidRDefault="005B5AB8" w:rsidP="00A161ED">
            <w:pPr>
              <w:pStyle w:val="Zawartotabeli"/>
              <w:snapToGrid w:val="0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8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51AC63B1" w14:textId="77777777" w:rsidR="005B5AB8" w:rsidRDefault="005B5AB8" w:rsidP="00A161ED">
            <w:pPr>
              <w:pStyle w:val="Zawartotabeli"/>
              <w:snapToGrid w:val="0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3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5D7956C4" w14:textId="77777777" w:rsidR="005B5AB8" w:rsidRDefault="005B5AB8" w:rsidP="00A161ED">
            <w:pPr>
              <w:pStyle w:val="Zawartotabeli"/>
              <w:snapToGrid w:val="0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8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13027266" w14:textId="77777777" w:rsidR="005B5AB8" w:rsidRDefault="005B5AB8" w:rsidP="00A161ED">
            <w:pPr>
              <w:pStyle w:val="Zawartotabeli"/>
              <w:snapToGrid w:val="0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3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5FEB7AAF" w14:textId="77777777" w:rsidR="005B5AB8" w:rsidRDefault="005B5AB8" w:rsidP="00A161ED">
            <w:pPr>
              <w:pStyle w:val="Zawartotabeli"/>
              <w:snapToGrid w:val="0"/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</w:tbl>
    <w:p w14:paraId="77CFBA3E" w14:textId="77777777" w:rsidR="005B5AB8" w:rsidRDefault="005B5AB8" w:rsidP="005B5AB8">
      <w:pPr>
        <w:spacing w:line="360" w:lineRule="auto"/>
        <w:jc w:val="right"/>
        <w:rPr>
          <w:rFonts w:cs="Times New Roman"/>
          <w:color w:val="000000"/>
          <w:sz w:val="22"/>
          <w:szCs w:val="22"/>
          <w:lang w:bidi="ar-SA"/>
        </w:rPr>
      </w:pPr>
    </w:p>
    <w:p w14:paraId="7728C2CC" w14:textId="77777777" w:rsidR="005B5AB8" w:rsidRDefault="005B5AB8" w:rsidP="005B5AB8">
      <w:pPr>
        <w:spacing w:line="360" w:lineRule="auto"/>
        <w:jc w:val="right"/>
        <w:rPr>
          <w:rFonts w:cs="Times New Roman"/>
          <w:color w:val="000000"/>
          <w:sz w:val="22"/>
          <w:szCs w:val="22"/>
          <w:lang w:bidi="ar-SA"/>
        </w:rPr>
      </w:pPr>
    </w:p>
    <w:p w14:paraId="71C60A10" w14:textId="77777777" w:rsidR="005B5AB8" w:rsidRDefault="005B5AB8" w:rsidP="005B5AB8">
      <w:pPr>
        <w:spacing w:line="360" w:lineRule="auto"/>
        <w:jc w:val="right"/>
        <w:rPr>
          <w:rFonts w:cs="Times New Roman"/>
          <w:color w:val="000000"/>
          <w:sz w:val="22"/>
          <w:szCs w:val="22"/>
          <w:lang w:bidi="ar-SA"/>
        </w:rPr>
      </w:pPr>
    </w:p>
    <w:p w14:paraId="557CEEB0" w14:textId="77777777" w:rsidR="005B5AB8" w:rsidRDefault="005B5AB8" w:rsidP="005B5AB8">
      <w:pPr>
        <w:spacing w:line="360" w:lineRule="auto"/>
        <w:ind w:left="4956"/>
        <w:rPr>
          <w:rFonts w:cs="Times New Roman"/>
          <w:color w:val="000000"/>
          <w:sz w:val="22"/>
          <w:szCs w:val="22"/>
          <w:lang w:bidi="ar-SA"/>
        </w:rPr>
      </w:pPr>
      <w:r>
        <w:rPr>
          <w:rFonts w:cs="Times New Roman"/>
          <w:color w:val="000000"/>
          <w:sz w:val="22"/>
          <w:szCs w:val="22"/>
          <w:lang w:bidi="ar-SA"/>
        </w:rPr>
        <w:t>.....................................................…..</w:t>
      </w:r>
    </w:p>
    <w:p w14:paraId="34DDBEEA" w14:textId="77777777" w:rsidR="005B5AB8" w:rsidRDefault="005B5AB8" w:rsidP="005B5AB8">
      <w:pPr>
        <w:spacing w:line="360" w:lineRule="auto"/>
        <w:ind w:left="4956"/>
        <w:jc w:val="both"/>
        <w:rPr>
          <w:rFonts w:cs="Times New Roman"/>
          <w:b/>
          <w:bCs/>
          <w:color w:val="000000"/>
          <w:sz w:val="22"/>
          <w:szCs w:val="22"/>
          <w:lang w:bidi="ar-SA"/>
        </w:rPr>
      </w:pPr>
      <w:r>
        <w:rPr>
          <w:rFonts w:cs="Times New Roman"/>
          <w:color w:val="000000"/>
          <w:sz w:val="22"/>
          <w:szCs w:val="22"/>
          <w:lang w:bidi="ar-SA"/>
        </w:rPr>
        <w:t xml:space="preserve">      </w:t>
      </w:r>
      <w:r>
        <w:rPr>
          <w:rFonts w:cs="Times New Roman"/>
          <w:color w:val="000000"/>
          <w:sz w:val="20"/>
          <w:szCs w:val="20"/>
          <w:lang w:bidi="ar-SA"/>
        </w:rPr>
        <w:t xml:space="preserve">  (czytelny podpis pracodawcy)</w:t>
      </w:r>
    </w:p>
    <w:p w14:paraId="39F1DCD7" w14:textId="77777777" w:rsidR="005B5AB8" w:rsidRDefault="005B5AB8" w:rsidP="005B5AB8">
      <w:pPr>
        <w:spacing w:line="360" w:lineRule="auto"/>
        <w:jc w:val="both"/>
        <w:rPr>
          <w:rFonts w:cs="Times New Roman"/>
          <w:b/>
          <w:bCs/>
          <w:color w:val="000000"/>
          <w:sz w:val="22"/>
          <w:szCs w:val="22"/>
          <w:lang w:bidi="ar-SA"/>
        </w:rPr>
      </w:pPr>
    </w:p>
    <w:p w14:paraId="0EB2090A" w14:textId="32743BCC" w:rsidR="005B5AB8" w:rsidRDefault="005B5AB8" w:rsidP="005B5AB8">
      <w:pPr>
        <w:spacing w:line="360" w:lineRule="auto"/>
        <w:jc w:val="both"/>
        <w:rPr>
          <w:rFonts w:cs="Times New Roman"/>
          <w:b/>
          <w:bCs/>
          <w:color w:val="000000"/>
          <w:sz w:val="22"/>
          <w:szCs w:val="22"/>
          <w:lang w:bidi="ar-SA"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562CFA3D" wp14:editId="7E8E4183">
                <wp:simplePos x="0" y="0"/>
                <wp:positionH relativeFrom="column">
                  <wp:posOffset>250825</wp:posOffset>
                </wp:positionH>
                <wp:positionV relativeFrom="paragraph">
                  <wp:posOffset>379730</wp:posOffset>
                </wp:positionV>
                <wp:extent cx="161925" cy="142875"/>
                <wp:effectExtent l="8890" t="7620" r="10160" b="11430"/>
                <wp:wrapNone/>
                <wp:docPr id="1" name="Prostoką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360" cap="sq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D627A9C" id="Prostokąt 1" o:spid="_x0000_s1026" style="position:absolute;margin-left:19.75pt;margin-top:29.9pt;width:12.75pt;height:11.25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" o:allowincell="f" strokeweight=".26mm">
                <v:stroke joinstyle="round" endcap="square"/>
              </v:rect>
            </w:pict>
          </mc:Fallback>
        </mc:AlternateContent>
      </w: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047"/>
        <w:gridCol w:w="8598"/>
      </w:tblGrid>
      <w:tr w:rsidR="005B5AB8" w14:paraId="3CA09F56" w14:textId="77777777" w:rsidTr="00A161ED">
        <w:trPr>
          <w:trHeight w:val="1020"/>
        </w:trPr>
        <w:tc>
          <w:tcPr>
            <w:tcW w:w="1047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5F116B72" w14:textId="77777777" w:rsidR="005B5AB8" w:rsidRDefault="005B5AB8" w:rsidP="00A161ED">
            <w:pPr>
              <w:pStyle w:val="Zawartotabeli"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8598" w:type="dxa"/>
            <w:tcBorders>
              <w:top w:val="single" w:sz="4" w:space="0" w:color="000000"/>
            </w:tcBorders>
            <w:shd w:val="clear" w:color="auto" w:fill="auto"/>
          </w:tcPr>
          <w:p w14:paraId="3A53D1B3" w14:textId="77777777" w:rsidR="005B5AB8" w:rsidRDefault="005B5AB8" w:rsidP="00A161ED">
            <w:pPr>
              <w:pStyle w:val="Zawartotabeli"/>
              <w:spacing w:before="113"/>
              <w:jc w:val="both"/>
            </w:pPr>
            <w:r>
              <w:rPr>
                <w:color w:val="000000"/>
                <w:sz w:val="22"/>
                <w:szCs w:val="22"/>
              </w:rPr>
              <w:t xml:space="preserve">Wyrażam zgodę na przetwarzanie danych osobowych zawartych we wniosku dla celów związanych z realizacją dofinansowania kosztów praktyk absolwenckich, zgodnie z Rozporządzeniem Parlamentu  Europejskiego i Rady (UE) 2016/679 z dnia 27 kwietnia 2016 r. w sprawie ochrony  osób fizycznych w związku z przetwarzaniem danych osobowych i w sprawie  swobodnego przepływu takich danych oraz uchylenia dyrektywy 95/46/WE (Dz. Urz. UE L 119 z 04.05.2016, str. 1). </w:t>
            </w:r>
          </w:p>
        </w:tc>
      </w:tr>
    </w:tbl>
    <w:p w14:paraId="790D81E0" w14:textId="77777777" w:rsidR="005B5AB8" w:rsidRDefault="005B5AB8" w:rsidP="005B5AB8">
      <w:pPr>
        <w:spacing w:line="360" w:lineRule="auto"/>
        <w:jc w:val="both"/>
        <w:rPr>
          <w:rFonts w:cs="Times New Roman"/>
          <w:b/>
          <w:bCs/>
          <w:color w:val="000000"/>
          <w:sz w:val="22"/>
          <w:szCs w:val="22"/>
          <w:lang w:bidi="ar-SA"/>
        </w:rPr>
      </w:pPr>
    </w:p>
    <w:p w14:paraId="163C7433" w14:textId="77777777" w:rsidR="005B5AB8" w:rsidRDefault="005B5AB8" w:rsidP="005B5AB8">
      <w:pPr>
        <w:spacing w:line="360" w:lineRule="auto"/>
        <w:jc w:val="both"/>
        <w:rPr>
          <w:rFonts w:cs="Times New Roman"/>
          <w:b/>
          <w:bCs/>
          <w:color w:val="000000"/>
          <w:sz w:val="22"/>
          <w:szCs w:val="22"/>
          <w:lang w:bidi="ar-SA"/>
        </w:rPr>
      </w:pPr>
    </w:p>
    <w:p w14:paraId="28428BE4" w14:textId="77777777" w:rsidR="005B5AB8" w:rsidRDefault="005B5AB8" w:rsidP="005B5AB8">
      <w:pPr>
        <w:spacing w:line="360" w:lineRule="auto"/>
        <w:jc w:val="both"/>
        <w:rPr>
          <w:rFonts w:cs="Times New Roman"/>
          <w:b/>
          <w:bCs/>
          <w:color w:val="000000"/>
          <w:sz w:val="22"/>
          <w:szCs w:val="22"/>
          <w:lang w:bidi="ar-SA"/>
        </w:rPr>
      </w:pPr>
    </w:p>
    <w:p w14:paraId="1BFD689F" w14:textId="77777777" w:rsidR="005B5AB8" w:rsidRDefault="005B5AB8" w:rsidP="005B5AB8">
      <w:pPr>
        <w:spacing w:line="360" w:lineRule="auto"/>
        <w:ind w:left="4956"/>
        <w:rPr>
          <w:rFonts w:cs="Times New Roman"/>
          <w:bCs/>
          <w:color w:val="000000"/>
          <w:sz w:val="22"/>
          <w:szCs w:val="22"/>
          <w:lang w:bidi="ar-SA"/>
        </w:rPr>
      </w:pPr>
      <w:r>
        <w:rPr>
          <w:rFonts w:cs="Times New Roman"/>
          <w:color w:val="000000"/>
          <w:sz w:val="22"/>
          <w:szCs w:val="22"/>
          <w:lang w:bidi="ar-SA"/>
        </w:rPr>
        <w:t>.....................................................…...</w:t>
      </w:r>
    </w:p>
    <w:p w14:paraId="63A3577A" w14:textId="77777777" w:rsidR="005B5AB8" w:rsidRDefault="005B5AB8" w:rsidP="005B5AB8">
      <w:pPr>
        <w:spacing w:line="360" w:lineRule="auto"/>
        <w:ind w:left="4956"/>
        <w:jc w:val="both"/>
        <w:rPr>
          <w:rFonts w:cs="Times New Roman"/>
          <w:b/>
          <w:bCs/>
          <w:color w:val="000000"/>
          <w:sz w:val="22"/>
          <w:szCs w:val="22"/>
          <w:lang w:bidi="ar-SA"/>
        </w:rPr>
      </w:pPr>
      <w:r>
        <w:rPr>
          <w:rFonts w:cs="Times New Roman"/>
          <w:bCs/>
          <w:color w:val="000000"/>
          <w:sz w:val="22"/>
          <w:szCs w:val="22"/>
          <w:lang w:bidi="ar-SA"/>
        </w:rPr>
        <w:t xml:space="preserve">     </w:t>
      </w:r>
      <w:r>
        <w:rPr>
          <w:rFonts w:cs="Times New Roman"/>
          <w:bCs/>
          <w:color w:val="000000"/>
          <w:sz w:val="20"/>
          <w:szCs w:val="20"/>
          <w:lang w:bidi="ar-SA"/>
        </w:rPr>
        <w:t xml:space="preserve">  (czytelny podpis pracodawcy)</w:t>
      </w:r>
    </w:p>
    <w:p w14:paraId="0C5FDA9C" w14:textId="77777777" w:rsidR="005B5AB8" w:rsidRDefault="005B5AB8" w:rsidP="005B5AB8">
      <w:pPr>
        <w:spacing w:line="360" w:lineRule="auto"/>
        <w:jc w:val="both"/>
        <w:rPr>
          <w:rFonts w:cs="Times New Roman"/>
          <w:b/>
          <w:bCs/>
          <w:color w:val="000000"/>
          <w:sz w:val="22"/>
          <w:szCs w:val="22"/>
          <w:lang w:bidi="ar-SA"/>
        </w:rPr>
      </w:pPr>
    </w:p>
    <w:p w14:paraId="54524CBE" w14:textId="77777777" w:rsidR="005B5AB8" w:rsidRDefault="005B5AB8" w:rsidP="005B5AB8">
      <w:pPr>
        <w:spacing w:line="360" w:lineRule="auto"/>
        <w:jc w:val="both"/>
        <w:rPr>
          <w:rStyle w:val="Pogrubienie"/>
          <w:rFonts w:cs="Times New Roman"/>
          <w:color w:val="000000"/>
          <w:sz w:val="22"/>
          <w:szCs w:val="22"/>
          <w:lang w:bidi="ar-SA"/>
        </w:rPr>
      </w:pPr>
      <w:r>
        <w:rPr>
          <w:rFonts w:cs="Times New Roman"/>
          <w:b/>
          <w:bCs/>
          <w:color w:val="000000"/>
          <w:sz w:val="22"/>
          <w:szCs w:val="22"/>
          <w:lang w:bidi="ar-SA"/>
        </w:rPr>
        <w:t xml:space="preserve">Załączniki </w:t>
      </w:r>
      <w:r w:rsidRPr="005B5AB8">
        <w:rPr>
          <w:rFonts w:cs="Times New Roman"/>
          <w:bCs/>
          <w:color w:val="000000"/>
          <w:sz w:val="22"/>
          <w:szCs w:val="22"/>
          <w:lang w:bidi="ar-SA"/>
        </w:rPr>
        <w:t>(Załączone kopie należy potwierdzić za zgodność z oryginałem)</w:t>
      </w:r>
      <w:r>
        <w:rPr>
          <w:rFonts w:cs="Times New Roman"/>
          <w:b/>
          <w:bCs/>
          <w:color w:val="000000"/>
          <w:sz w:val="22"/>
          <w:szCs w:val="22"/>
          <w:lang w:bidi="ar-SA"/>
        </w:rPr>
        <w:t>:</w:t>
      </w:r>
    </w:p>
    <w:p w14:paraId="7456E618" w14:textId="77777777" w:rsidR="005B5AB8" w:rsidRPr="005B5AB8" w:rsidRDefault="005B5AB8" w:rsidP="005B5AB8">
      <w:pPr>
        <w:numPr>
          <w:ilvl w:val="0"/>
          <w:numId w:val="1"/>
        </w:numPr>
        <w:spacing w:line="360" w:lineRule="auto"/>
        <w:jc w:val="both"/>
        <w:rPr>
          <w:rStyle w:val="Pogrubienie"/>
          <w:rFonts w:cs="Times New Roman"/>
          <w:b w:val="0"/>
          <w:color w:val="000000"/>
          <w:sz w:val="22"/>
          <w:szCs w:val="22"/>
          <w:lang w:bidi="ar-SA"/>
        </w:rPr>
      </w:pPr>
      <w:r w:rsidRPr="005B5AB8">
        <w:rPr>
          <w:rStyle w:val="Pogrubienie"/>
          <w:rFonts w:cs="Times New Roman"/>
          <w:b w:val="0"/>
          <w:color w:val="000000"/>
          <w:sz w:val="22"/>
          <w:szCs w:val="22"/>
          <w:lang w:bidi="ar-SA"/>
        </w:rPr>
        <w:t>Kopia umowy.</w:t>
      </w:r>
    </w:p>
    <w:p w14:paraId="44C61517" w14:textId="3CE979AC" w:rsidR="005B5AB8" w:rsidRPr="005B5AB8" w:rsidRDefault="005B5AB8" w:rsidP="005B5AB8">
      <w:pPr>
        <w:numPr>
          <w:ilvl w:val="0"/>
          <w:numId w:val="1"/>
        </w:numPr>
        <w:spacing w:line="360" w:lineRule="auto"/>
        <w:jc w:val="both"/>
        <w:rPr>
          <w:rStyle w:val="Pogrubienie"/>
          <w:rFonts w:cs="Times New Roman"/>
          <w:b w:val="0"/>
          <w:color w:val="000000"/>
          <w:sz w:val="22"/>
          <w:szCs w:val="22"/>
          <w:lang w:bidi="ar-SA"/>
        </w:rPr>
      </w:pPr>
      <w:r w:rsidRPr="005B5AB8">
        <w:rPr>
          <w:rStyle w:val="Pogrubienie"/>
          <w:rFonts w:cs="Times New Roman"/>
          <w:b w:val="0"/>
          <w:color w:val="000000"/>
          <w:sz w:val="22"/>
          <w:szCs w:val="22"/>
          <w:lang w:bidi="ar-SA"/>
        </w:rPr>
        <w:t>Kopia zaświadczenia o rodzaju wykonywanej pracy i umiejętnościach nabytych w czasie odbywania praktyki zawierające informację o liczbie godzin praktyki zrealizowanej w poszczególnych miesiącach wystawionego przez podmiot przyjmujący na praktykę</w:t>
      </w:r>
      <w:r w:rsidR="00023F6F">
        <w:rPr>
          <w:rStyle w:val="Pogrubienie"/>
          <w:rFonts w:cs="Times New Roman"/>
          <w:b w:val="0"/>
          <w:color w:val="000000"/>
          <w:sz w:val="22"/>
          <w:szCs w:val="22"/>
          <w:lang w:bidi="ar-SA"/>
        </w:rPr>
        <w:t xml:space="preserve"> (o którym mowa w art. 7 ust.2 Ustawy z dnia 17 lipca 2009 r. o praktykach absolwenckich, </w:t>
      </w:r>
      <w:proofErr w:type="spellStart"/>
      <w:r w:rsidR="00023F6F">
        <w:rPr>
          <w:rStyle w:val="Pogrubienie"/>
          <w:rFonts w:cs="Times New Roman"/>
          <w:b w:val="0"/>
          <w:color w:val="000000"/>
          <w:sz w:val="22"/>
          <w:szCs w:val="22"/>
          <w:lang w:bidi="ar-SA"/>
        </w:rPr>
        <w:t>t.j</w:t>
      </w:r>
      <w:proofErr w:type="spellEnd"/>
      <w:r w:rsidR="00023F6F">
        <w:rPr>
          <w:rStyle w:val="Pogrubienie"/>
          <w:rFonts w:cs="Times New Roman"/>
          <w:b w:val="0"/>
          <w:color w:val="000000"/>
          <w:sz w:val="22"/>
          <w:szCs w:val="22"/>
          <w:lang w:bidi="ar-SA"/>
        </w:rPr>
        <w:t xml:space="preserve">. Dz.U. z 2018 r. poz. 1244 z </w:t>
      </w:r>
      <w:proofErr w:type="spellStart"/>
      <w:r w:rsidR="00023F6F">
        <w:rPr>
          <w:rStyle w:val="Pogrubienie"/>
          <w:rFonts w:cs="Times New Roman"/>
          <w:b w:val="0"/>
          <w:color w:val="000000"/>
          <w:sz w:val="22"/>
          <w:szCs w:val="22"/>
          <w:lang w:bidi="ar-SA"/>
        </w:rPr>
        <w:t>późn</w:t>
      </w:r>
      <w:proofErr w:type="spellEnd"/>
      <w:r w:rsidR="00023F6F">
        <w:rPr>
          <w:rStyle w:val="Pogrubienie"/>
          <w:rFonts w:cs="Times New Roman"/>
          <w:b w:val="0"/>
          <w:color w:val="000000"/>
          <w:sz w:val="22"/>
          <w:szCs w:val="22"/>
          <w:lang w:bidi="ar-SA"/>
        </w:rPr>
        <w:t>. zm.)</w:t>
      </w:r>
    </w:p>
    <w:p w14:paraId="7E23DC42" w14:textId="77777777" w:rsidR="005B5AB8" w:rsidRPr="005B5AB8" w:rsidRDefault="005B5AB8" w:rsidP="005B5AB8">
      <w:pPr>
        <w:numPr>
          <w:ilvl w:val="0"/>
          <w:numId w:val="1"/>
        </w:numPr>
        <w:spacing w:line="360" w:lineRule="auto"/>
        <w:jc w:val="both"/>
        <w:rPr>
          <w:rStyle w:val="Pogrubienie"/>
          <w:rFonts w:cs="Times New Roman"/>
          <w:b w:val="0"/>
          <w:color w:val="000000"/>
          <w:sz w:val="22"/>
          <w:szCs w:val="22"/>
          <w:lang w:bidi="ar-SA"/>
        </w:rPr>
      </w:pPr>
      <w:r w:rsidRPr="005B5AB8">
        <w:rPr>
          <w:rStyle w:val="Pogrubienie"/>
          <w:rFonts w:cs="Times New Roman"/>
          <w:b w:val="0"/>
          <w:color w:val="000000"/>
          <w:sz w:val="22"/>
          <w:szCs w:val="22"/>
          <w:lang w:bidi="ar-SA"/>
        </w:rPr>
        <w:t xml:space="preserve">Wszystkie zaświadczenia o pomocy de </w:t>
      </w:r>
      <w:proofErr w:type="spellStart"/>
      <w:r w:rsidRPr="005B5AB8">
        <w:rPr>
          <w:rStyle w:val="Pogrubienie"/>
          <w:rFonts w:cs="Times New Roman"/>
          <w:b w:val="0"/>
          <w:color w:val="000000"/>
          <w:sz w:val="22"/>
          <w:szCs w:val="22"/>
          <w:lang w:bidi="ar-SA"/>
        </w:rPr>
        <w:t>minimis</w:t>
      </w:r>
      <w:proofErr w:type="spellEnd"/>
      <w:r w:rsidRPr="005B5AB8">
        <w:rPr>
          <w:rStyle w:val="Pogrubienie"/>
          <w:rFonts w:cs="Times New Roman"/>
          <w:b w:val="0"/>
          <w:color w:val="000000"/>
          <w:sz w:val="22"/>
          <w:szCs w:val="22"/>
          <w:lang w:bidi="ar-SA"/>
        </w:rPr>
        <w:t xml:space="preserve"> i pomocy de </w:t>
      </w:r>
      <w:proofErr w:type="spellStart"/>
      <w:r w:rsidRPr="005B5AB8">
        <w:rPr>
          <w:rStyle w:val="Pogrubienie"/>
          <w:rFonts w:cs="Times New Roman"/>
          <w:b w:val="0"/>
          <w:color w:val="000000"/>
          <w:sz w:val="22"/>
          <w:szCs w:val="22"/>
          <w:lang w:bidi="ar-SA"/>
        </w:rPr>
        <w:t>minimis</w:t>
      </w:r>
      <w:proofErr w:type="spellEnd"/>
      <w:r w:rsidRPr="005B5AB8">
        <w:rPr>
          <w:rStyle w:val="Pogrubienie"/>
          <w:rFonts w:cs="Times New Roman"/>
          <w:b w:val="0"/>
          <w:color w:val="000000"/>
          <w:sz w:val="22"/>
          <w:szCs w:val="22"/>
          <w:lang w:bidi="ar-SA"/>
        </w:rPr>
        <w:t xml:space="preserve"> w rolnictwie lub rybołówstwie, jakie wnioskodawca otrzymał w okresie 3 lat poprzedzających dzień złożenia wniosku o udzielenie pomocy, albo oświadczenia o wielkości tej pomocy otrzymanej w tym okresie, albo oświadczenia o nieotrzymaniu takiej pomocy w tym okresie,</w:t>
      </w:r>
    </w:p>
    <w:p w14:paraId="40C5C610" w14:textId="77777777" w:rsidR="005B5AB8" w:rsidRPr="005B5AB8" w:rsidRDefault="005B5AB8" w:rsidP="005B5AB8">
      <w:pPr>
        <w:numPr>
          <w:ilvl w:val="0"/>
          <w:numId w:val="1"/>
        </w:numPr>
        <w:spacing w:line="360" w:lineRule="auto"/>
        <w:jc w:val="both"/>
        <w:rPr>
          <w:rFonts w:cs="Times New Roman"/>
          <w:color w:val="000000"/>
          <w:sz w:val="22"/>
          <w:szCs w:val="22"/>
          <w:lang w:bidi="ar-SA"/>
        </w:rPr>
      </w:pPr>
      <w:r w:rsidRPr="005B5AB8">
        <w:rPr>
          <w:rStyle w:val="Pogrubienie"/>
          <w:rFonts w:cs="Times New Roman"/>
          <w:b w:val="0"/>
          <w:color w:val="000000"/>
          <w:sz w:val="22"/>
          <w:szCs w:val="22"/>
          <w:lang w:bidi="ar-SA"/>
        </w:rPr>
        <w:t xml:space="preserve">Wypełniony formularz informacji przedstawianych przy ubieganiu się o pomoc de </w:t>
      </w:r>
      <w:proofErr w:type="spellStart"/>
      <w:r w:rsidRPr="005B5AB8">
        <w:rPr>
          <w:rStyle w:val="Pogrubienie"/>
          <w:rFonts w:cs="Times New Roman"/>
          <w:b w:val="0"/>
          <w:color w:val="000000"/>
          <w:sz w:val="22"/>
          <w:szCs w:val="22"/>
          <w:lang w:bidi="ar-SA"/>
        </w:rPr>
        <w:t>minimis</w:t>
      </w:r>
      <w:proofErr w:type="spellEnd"/>
      <w:r w:rsidRPr="005B5AB8">
        <w:rPr>
          <w:rStyle w:val="Pogrubienie"/>
          <w:rFonts w:cs="Times New Roman"/>
          <w:b w:val="0"/>
          <w:color w:val="000000"/>
          <w:sz w:val="22"/>
          <w:szCs w:val="22"/>
          <w:lang w:bidi="ar-SA"/>
        </w:rPr>
        <w:t>.</w:t>
      </w:r>
    </w:p>
    <w:p w14:paraId="7E4C37D7" w14:textId="77777777" w:rsidR="005B5AB8" w:rsidRPr="005B5AB8" w:rsidRDefault="005B5AB8" w:rsidP="005B5AB8">
      <w:pPr>
        <w:pStyle w:val="Tekstpodstawowy"/>
        <w:spacing w:after="0" w:line="360" w:lineRule="auto"/>
        <w:jc w:val="both"/>
        <w:rPr>
          <w:rFonts w:cs="Times New Roman"/>
          <w:color w:val="000000"/>
          <w:sz w:val="22"/>
          <w:szCs w:val="22"/>
          <w:lang w:bidi="ar-SA"/>
        </w:rPr>
      </w:pPr>
    </w:p>
    <w:p w14:paraId="4D071FC0" w14:textId="77777777" w:rsidR="005B5AB8" w:rsidRDefault="005B5AB8" w:rsidP="005B5AB8">
      <w:pPr>
        <w:sectPr w:rsidR="005B5AB8">
          <w:pgSz w:w="11906" w:h="16838"/>
          <w:pgMar w:top="1134" w:right="1134" w:bottom="1134" w:left="1134" w:header="708" w:footer="708" w:gutter="0"/>
          <w:cols w:space="708"/>
          <w:docGrid w:linePitch="240"/>
        </w:sectPr>
      </w:pPr>
    </w:p>
    <w:p w14:paraId="4040480F" w14:textId="77777777" w:rsidR="00E33911" w:rsidRDefault="00E33911" w:rsidP="005B5AB8">
      <w:pPr>
        <w:jc w:val="center"/>
      </w:pPr>
      <w:bookmarkStart w:id="0" w:name="_GoBack"/>
      <w:bookmarkEnd w:id="0"/>
    </w:p>
    <w:sectPr w:rsidR="00E33911" w:rsidSect="001866CE">
      <w:headerReference w:type="default" r:id="rId7"/>
      <w:pgSz w:w="11906" w:h="16838"/>
      <w:pgMar w:top="851" w:right="1418" w:bottom="510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6687AF2" w14:textId="77777777" w:rsidR="008527DE" w:rsidRDefault="008527DE">
      <w:r>
        <w:separator/>
      </w:r>
    </w:p>
  </w:endnote>
  <w:endnote w:type="continuationSeparator" w:id="0">
    <w:p w14:paraId="70DD10AB" w14:textId="77777777" w:rsidR="008527DE" w:rsidRDefault="008527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altName w:val="Cambria Math"/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87CE68F" w14:textId="77777777" w:rsidR="008527DE" w:rsidRDefault="008527DE">
      <w:r>
        <w:separator/>
      </w:r>
    </w:p>
  </w:footnote>
  <w:footnote w:type="continuationSeparator" w:id="0">
    <w:p w14:paraId="3563CAF0" w14:textId="77777777" w:rsidR="008527DE" w:rsidRDefault="008527D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17F94C4" w14:textId="77777777" w:rsidR="00D55531" w:rsidRDefault="008527DE" w:rsidP="00D55531">
    <w:pPr>
      <w:pStyle w:val="Nagwek"/>
      <w:rPr>
        <w:color w:val="4472C4" w:themeColor="accent1"/>
      </w:rPr>
    </w:pPr>
  </w:p>
  <w:p w14:paraId="267AF58D" w14:textId="77777777" w:rsidR="00937D87" w:rsidRDefault="008527DE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  <w:b w:val="0"/>
        <w:bCs w:val="0"/>
        <w:color w:val="000000"/>
        <w:sz w:val="22"/>
        <w:szCs w:val="22"/>
        <w:lang w:val="pl-PL" w:bidi="ar-SA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</w:lvl>
  </w:abstractNum>
  <w:abstractNum w:abstractNumId="1" w15:restartNumberingAfterBreak="0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00000004"/>
    <w:multiLevelType w:val="multi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 w15:restartNumberingAfterBreak="0">
    <w:nsid w:val="00000005"/>
    <w:multiLevelType w:val="multi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b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0"/>
        </w:tabs>
        <w:ind w:left="3600" w:hanging="360"/>
      </w:pPr>
      <w:rPr>
        <w:rFonts w:cs="Times New Roman"/>
      </w:rPr>
    </w:lvl>
  </w:abstractNum>
  <w:abstractNum w:abstractNumId="4" w15:restartNumberingAfterBreak="0">
    <w:nsid w:val="78A06D17"/>
    <w:multiLevelType w:val="multilevel"/>
    <w:tmpl w:val="D0F4DF48"/>
    <w:lvl w:ilvl="0">
      <w:start w:val="1"/>
      <w:numFmt w:val="decimal"/>
      <w:lvlText w:val="%1."/>
      <w:lvlJc w:val="left"/>
      <w:pPr>
        <w:tabs>
          <w:tab w:val="decimal" w:pos="360"/>
        </w:tabs>
        <w:ind w:left="720" w:firstLine="0"/>
      </w:pPr>
      <w:rPr>
        <w:rFonts w:ascii="Times New Roman" w:hAnsi="Times New Roman"/>
        <w:b/>
        <w:strike w:val="0"/>
        <w:dstrike w:val="0"/>
        <w:color w:val="000000"/>
        <w:spacing w:val="6"/>
        <w:w w:val="105"/>
        <w:sz w:val="22"/>
        <w:u w:val="none"/>
        <w:effect w:val="none"/>
        <w:vertAlign w:val="baseline"/>
        <w:lang w:val="pl-PL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4A5A"/>
    <w:rsid w:val="00023F6F"/>
    <w:rsid w:val="00057487"/>
    <w:rsid w:val="00184A5A"/>
    <w:rsid w:val="001A1915"/>
    <w:rsid w:val="001B3533"/>
    <w:rsid w:val="00291EAB"/>
    <w:rsid w:val="00351B98"/>
    <w:rsid w:val="005B5AB8"/>
    <w:rsid w:val="008527DE"/>
    <w:rsid w:val="00997CF6"/>
    <w:rsid w:val="00CA168A"/>
    <w:rsid w:val="00D324AA"/>
    <w:rsid w:val="00E060AC"/>
    <w:rsid w:val="00E33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026C8AB"/>
  <w15:chartTrackingRefBased/>
  <w15:docId w15:val="{EF7B84C5-9D4E-42CA-B7B7-78D463AE1E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B5AB8"/>
    <w:pPr>
      <w:suppressAutoHyphens/>
      <w:spacing w:after="0" w:line="240" w:lineRule="auto"/>
    </w:pPr>
    <w:rPr>
      <w:rFonts w:ascii="Times New Roman" w:eastAsia="Times New Roman" w:hAnsi="Times New Roman" w:cs="Symbol"/>
      <w:kern w:val="2"/>
      <w:sz w:val="24"/>
      <w:szCs w:val="24"/>
      <w:lang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qFormat/>
    <w:rsid w:val="005B5AB8"/>
    <w:rPr>
      <w:b/>
      <w:bCs/>
    </w:rPr>
  </w:style>
  <w:style w:type="character" w:styleId="Hipercze">
    <w:name w:val="Hyperlink"/>
    <w:rsid w:val="005B5AB8"/>
    <w:rPr>
      <w:color w:val="000080"/>
      <w:u w:val="single"/>
    </w:rPr>
  </w:style>
  <w:style w:type="paragraph" w:styleId="Tekstpodstawowy">
    <w:name w:val="Body Text"/>
    <w:basedOn w:val="Normalny"/>
    <w:link w:val="TekstpodstawowyZnak"/>
    <w:rsid w:val="005B5AB8"/>
    <w:pPr>
      <w:spacing w:after="120"/>
    </w:pPr>
    <w:rPr>
      <w:rFonts w:cs="Lucida Sans Unicode"/>
    </w:rPr>
  </w:style>
  <w:style w:type="character" w:customStyle="1" w:styleId="TekstpodstawowyZnak">
    <w:name w:val="Tekst podstawowy Znak"/>
    <w:basedOn w:val="Domylnaczcionkaakapitu"/>
    <w:link w:val="Tekstpodstawowy"/>
    <w:rsid w:val="005B5AB8"/>
    <w:rPr>
      <w:rFonts w:ascii="Times New Roman" w:eastAsia="Times New Roman" w:hAnsi="Times New Roman" w:cs="Lucida Sans Unicode"/>
      <w:kern w:val="2"/>
      <w:sz w:val="24"/>
      <w:szCs w:val="24"/>
      <w:lang w:eastAsia="zh-CN" w:bidi="hi-IN"/>
    </w:rPr>
  </w:style>
  <w:style w:type="paragraph" w:customStyle="1" w:styleId="Zawartotabeli">
    <w:name w:val="Zawartość tabeli"/>
    <w:basedOn w:val="Normalny"/>
    <w:rsid w:val="005B5AB8"/>
    <w:pPr>
      <w:suppressLineNumbers/>
    </w:pPr>
  </w:style>
  <w:style w:type="paragraph" w:customStyle="1" w:styleId="Akapitzlist1">
    <w:name w:val="Akapit z listą1"/>
    <w:basedOn w:val="Normalny"/>
    <w:rsid w:val="005B5AB8"/>
    <w:pPr>
      <w:ind w:left="720"/>
      <w:contextualSpacing/>
    </w:pPr>
    <w:rPr>
      <w:rFonts w:cs="Mangal"/>
      <w:szCs w:val="21"/>
    </w:rPr>
  </w:style>
  <w:style w:type="paragraph" w:customStyle="1" w:styleId="NormalnyWeb1">
    <w:name w:val="Normalny (Web)1"/>
    <w:basedOn w:val="Normalny"/>
    <w:rsid w:val="005B5AB8"/>
    <w:pPr>
      <w:spacing w:before="280" w:after="119"/>
    </w:pPr>
    <w:rPr>
      <w:rFonts w:cs="Times New Roman"/>
      <w:lang w:eastAsia="ar-SA" w:bidi="ar-SA"/>
    </w:rPr>
  </w:style>
  <w:style w:type="paragraph" w:styleId="Akapitzlist">
    <w:name w:val="List Paragraph"/>
    <w:basedOn w:val="Normalny"/>
    <w:uiPriority w:val="34"/>
    <w:qFormat/>
    <w:rsid w:val="005B5AB8"/>
    <w:pPr>
      <w:suppressAutoHyphens w:val="0"/>
      <w:ind w:left="720"/>
      <w:contextualSpacing/>
    </w:pPr>
    <w:rPr>
      <w:rFonts w:cs="Times New Roman"/>
      <w:kern w:val="0"/>
      <w:lang w:eastAsia="pl-PL" w:bidi="ar-SA"/>
    </w:rPr>
  </w:style>
  <w:style w:type="paragraph" w:styleId="Nagwek">
    <w:name w:val="header"/>
    <w:basedOn w:val="Normalny"/>
    <w:link w:val="NagwekZnak"/>
    <w:uiPriority w:val="99"/>
    <w:unhideWhenUsed/>
    <w:rsid w:val="005B5AB8"/>
    <w:pPr>
      <w:tabs>
        <w:tab w:val="center" w:pos="4536"/>
        <w:tab w:val="right" w:pos="9072"/>
      </w:tabs>
      <w:suppressAutoHyphens w:val="0"/>
    </w:pPr>
    <w:rPr>
      <w:rFonts w:cs="Times New Roman"/>
      <w:kern w:val="0"/>
      <w:lang w:eastAsia="pl-PL" w:bidi="ar-SA"/>
    </w:rPr>
  </w:style>
  <w:style w:type="character" w:customStyle="1" w:styleId="NagwekZnak">
    <w:name w:val="Nagłówek Znak"/>
    <w:basedOn w:val="Domylnaczcionkaakapitu"/>
    <w:link w:val="Nagwek"/>
    <w:uiPriority w:val="99"/>
    <w:rsid w:val="005B5AB8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469</Words>
  <Characters>2820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</dc:creator>
  <cp:keywords/>
  <dc:description/>
  <cp:lastModifiedBy>Anna Owczarek</cp:lastModifiedBy>
  <cp:revision>6</cp:revision>
  <dcterms:created xsi:type="dcterms:W3CDTF">2026-03-25T07:32:00Z</dcterms:created>
  <dcterms:modified xsi:type="dcterms:W3CDTF">2026-03-25T12:51:00Z</dcterms:modified>
</cp:coreProperties>
</file>